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59"/>
        <w:tblW w:w="5000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2070"/>
        <w:gridCol w:w="5130"/>
        <w:gridCol w:w="3600"/>
      </w:tblGrid>
      <w:tr w:rsidR="004D57EF" w:rsidRPr="0041428F" w14:paraId="20C83C18" w14:textId="77777777" w:rsidTr="004D57EF">
        <w:trPr>
          <w:trHeight w:val="270"/>
        </w:trPr>
        <w:tc>
          <w:tcPr>
            <w:tcW w:w="10800" w:type="dxa"/>
            <w:gridSpan w:val="3"/>
          </w:tcPr>
          <w:p w14:paraId="5D2DB97E" w14:textId="4766B419" w:rsidR="004D57EF" w:rsidRDefault="004D57EF" w:rsidP="004D57EF">
            <w:pPr>
              <w:pStyle w:val="Title"/>
            </w:pPr>
            <w:r>
              <w:t xml:space="preserve">Project Kick-Off Meeting Agenda: </w:t>
            </w:r>
          </w:p>
          <w:p w14:paraId="3E320A77" w14:textId="47A7A7FE" w:rsidR="004D57EF" w:rsidRPr="004D57EF" w:rsidRDefault="004D57EF" w:rsidP="00DE5942">
            <w:pPr>
              <w:spacing w:after="0"/>
            </w:pPr>
            <w:r w:rsidRPr="004D57EF">
              <w:rPr>
                <w:color w:val="FFFFFF" w:themeColor="background1"/>
              </w:rPr>
              <w:t>Study Plan for a Limiting Factors Analysis of Chinook Salmon in the Trinity River Watershed</w:t>
            </w:r>
          </w:p>
        </w:tc>
      </w:tr>
      <w:tr w:rsidR="004D57EF" w:rsidRPr="0041428F" w14:paraId="3060AC9F" w14:textId="77777777" w:rsidTr="004D57EF">
        <w:trPr>
          <w:trHeight w:val="630"/>
        </w:trPr>
        <w:tc>
          <w:tcPr>
            <w:tcW w:w="10800" w:type="dxa"/>
            <w:gridSpan w:val="3"/>
            <w:vAlign w:val="bottom"/>
          </w:tcPr>
          <w:p w14:paraId="3CB6156C" w14:textId="39C95DC5" w:rsidR="004D57EF" w:rsidRDefault="004D57EF" w:rsidP="004D57EF">
            <w:pPr>
              <w:pStyle w:val="ContactInfo"/>
            </w:pPr>
          </w:p>
        </w:tc>
      </w:tr>
      <w:tr w:rsidR="004D57EF" w:rsidRPr="0041428F" w14:paraId="78E967C1" w14:textId="77777777" w:rsidTr="004D57EF">
        <w:trPr>
          <w:trHeight w:val="492"/>
        </w:trPr>
        <w:tc>
          <w:tcPr>
            <w:tcW w:w="2070" w:type="dxa"/>
          </w:tcPr>
          <w:p w14:paraId="07CB282E" w14:textId="77777777" w:rsidR="004D57EF" w:rsidRDefault="004D57EF" w:rsidP="004D57EF">
            <w:pPr>
              <w:pStyle w:val="MeetingInfo"/>
            </w:pPr>
            <w:r>
              <w:t>Location:</w:t>
            </w:r>
          </w:p>
        </w:tc>
        <w:tc>
          <w:tcPr>
            <w:tcW w:w="5130" w:type="dxa"/>
          </w:tcPr>
          <w:p w14:paraId="17D12D14" w14:textId="7ACF4B6B" w:rsidR="004D57EF" w:rsidRDefault="004D57EF" w:rsidP="004D57EF">
            <w:pPr>
              <w:pStyle w:val="ContactInfo"/>
            </w:pPr>
            <w:r>
              <w:t>Weaverville, CA</w:t>
            </w:r>
          </w:p>
        </w:tc>
        <w:tc>
          <w:tcPr>
            <w:tcW w:w="3600" w:type="dxa"/>
            <w:vAlign w:val="bottom"/>
          </w:tcPr>
          <w:p w14:paraId="4EBB0CDD" w14:textId="77777777" w:rsidR="004D57EF" w:rsidRDefault="004D57EF" w:rsidP="004D57EF">
            <w:pPr>
              <w:pStyle w:val="ContactInfo"/>
            </w:pPr>
          </w:p>
        </w:tc>
      </w:tr>
      <w:tr w:rsidR="004D57EF" w:rsidRPr="0041428F" w14:paraId="14474781" w14:textId="77777777" w:rsidTr="004D57EF">
        <w:trPr>
          <w:trHeight w:val="492"/>
        </w:trPr>
        <w:tc>
          <w:tcPr>
            <w:tcW w:w="2070" w:type="dxa"/>
          </w:tcPr>
          <w:p w14:paraId="2D3E3F6A" w14:textId="77777777" w:rsidR="004D57EF" w:rsidRDefault="004D57EF" w:rsidP="004D57EF">
            <w:pPr>
              <w:pStyle w:val="MeetingInfo"/>
            </w:pPr>
            <w:r>
              <w:t>Date:</w:t>
            </w:r>
          </w:p>
        </w:tc>
        <w:tc>
          <w:tcPr>
            <w:tcW w:w="5130" w:type="dxa"/>
          </w:tcPr>
          <w:p w14:paraId="4813995A" w14:textId="3899CDE9" w:rsidR="004D57EF" w:rsidRDefault="004D57EF" w:rsidP="004D57EF">
            <w:pPr>
              <w:pStyle w:val="ContactInfo"/>
            </w:pPr>
            <w:r>
              <w:t>October 19, 2023</w:t>
            </w:r>
          </w:p>
        </w:tc>
        <w:tc>
          <w:tcPr>
            <w:tcW w:w="3600" w:type="dxa"/>
            <w:vAlign w:val="bottom"/>
          </w:tcPr>
          <w:p w14:paraId="32EEF55A" w14:textId="77777777" w:rsidR="004D57EF" w:rsidRDefault="004D57EF" w:rsidP="004D57EF">
            <w:pPr>
              <w:pStyle w:val="ContactInfo"/>
            </w:pPr>
          </w:p>
        </w:tc>
      </w:tr>
      <w:tr w:rsidR="004D57EF" w:rsidRPr="0041428F" w14:paraId="65F6DB94" w14:textId="77777777" w:rsidTr="004D57EF">
        <w:trPr>
          <w:trHeight w:val="492"/>
        </w:trPr>
        <w:tc>
          <w:tcPr>
            <w:tcW w:w="2070" w:type="dxa"/>
          </w:tcPr>
          <w:p w14:paraId="0D8ED01F" w14:textId="77777777" w:rsidR="004D57EF" w:rsidRDefault="004D57EF" w:rsidP="004D57EF">
            <w:pPr>
              <w:pStyle w:val="MeetingInfo"/>
            </w:pPr>
            <w:r>
              <w:t>Time:</w:t>
            </w:r>
          </w:p>
        </w:tc>
        <w:tc>
          <w:tcPr>
            <w:tcW w:w="5130" w:type="dxa"/>
          </w:tcPr>
          <w:p w14:paraId="3AD2E7D7" w14:textId="0ED93D19" w:rsidR="004D57EF" w:rsidRDefault="004D57EF" w:rsidP="004D57EF">
            <w:pPr>
              <w:pStyle w:val="ContactInfo"/>
            </w:pPr>
            <w:r>
              <w:rPr>
                <w:rStyle w:val="Strong"/>
              </w:rPr>
              <w:t>09:00-13:00</w:t>
            </w:r>
          </w:p>
        </w:tc>
        <w:tc>
          <w:tcPr>
            <w:tcW w:w="3600" w:type="dxa"/>
            <w:vAlign w:val="bottom"/>
          </w:tcPr>
          <w:p w14:paraId="4814EDE2" w14:textId="77777777" w:rsidR="004D57EF" w:rsidRDefault="004D57EF" w:rsidP="004D57EF">
            <w:pPr>
              <w:pStyle w:val="ContactInfo"/>
            </w:pPr>
          </w:p>
        </w:tc>
      </w:tr>
      <w:tr w:rsidR="004D57EF" w:rsidRPr="0041428F" w14:paraId="08BD50DA" w14:textId="77777777" w:rsidTr="004D57EF">
        <w:trPr>
          <w:trHeight w:val="492"/>
        </w:trPr>
        <w:tc>
          <w:tcPr>
            <w:tcW w:w="2070" w:type="dxa"/>
          </w:tcPr>
          <w:p w14:paraId="4A52ACDC" w14:textId="3E6795E3" w:rsidR="004D57EF" w:rsidRDefault="004D57EF" w:rsidP="004D57EF">
            <w:pPr>
              <w:pStyle w:val="MeetingInfo"/>
            </w:pPr>
            <w:r>
              <w:t>Facilitator</w:t>
            </w:r>
            <w:r w:rsidR="00034F7D">
              <w:t>(s)</w:t>
            </w:r>
            <w:r>
              <w:t>:</w:t>
            </w:r>
          </w:p>
        </w:tc>
        <w:tc>
          <w:tcPr>
            <w:tcW w:w="5130" w:type="dxa"/>
          </w:tcPr>
          <w:p w14:paraId="49050261" w14:textId="7ABCB85C" w:rsidR="004D57EF" w:rsidRDefault="004D57EF" w:rsidP="004D57EF">
            <w:pPr>
              <w:pStyle w:val="ContactInfo"/>
            </w:pPr>
            <w:r>
              <w:t>Joe Merz, Jason Hall, and</w:t>
            </w:r>
          </w:p>
          <w:p w14:paraId="60BE4392" w14:textId="60392731" w:rsidR="004D57EF" w:rsidRDefault="004D57EF" w:rsidP="004D57EF">
            <w:pPr>
              <w:pStyle w:val="ContactInfo"/>
            </w:pPr>
            <w:r>
              <w:t xml:space="preserve">Meghan Camp </w:t>
            </w:r>
          </w:p>
        </w:tc>
        <w:tc>
          <w:tcPr>
            <w:tcW w:w="3600" w:type="dxa"/>
            <w:vAlign w:val="bottom"/>
          </w:tcPr>
          <w:p w14:paraId="7E331519" w14:textId="77777777" w:rsidR="004D57EF" w:rsidRDefault="004D57EF" w:rsidP="004D57EF">
            <w:pPr>
              <w:pStyle w:val="ContactInfo"/>
            </w:pPr>
          </w:p>
        </w:tc>
      </w:tr>
    </w:tbl>
    <w:p w14:paraId="04DFF04F" w14:textId="05D033C5" w:rsidR="005D7940" w:rsidRDefault="005D7940" w:rsidP="005D7940">
      <w:pPr>
        <w:spacing w:before="120" w:after="0"/>
      </w:pPr>
      <w:r w:rsidRPr="0041428F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31F9ECF5" wp14:editId="34881432">
                <wp:simplePos x="0" y="0"/>
                <wp:positionH relativeFrom="page">
                  <wp:align>left</wp:align>
                </wp:positionH>
                <wp:positionV relativeFrom="paragraph">
                  <wp:posOffset>-457200</wp:posOffset>
                </wp:positionV>
                <wp:extent cx="8247380" cy="3223260"/>
                <wp:effectExtent l="0" t="0" r="1270" b="0"/>
                <wp:wrapNone/>
                <wp:docPr id="19" name="Graphic 1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7380" cy="3223260"/>
                          <a:chOff x="-7144" y="-7144"/>
                          <a:chExt cx="6005513" cy="1924050"/>
                        </a:xfrm>
                      </wpg:grpSpPr>
                      <wps:wsp>
                        <wps:cNvPr id="20" name="Freeform: Shape 20"/>
                        <wps:cNvSpPr/>
                        <wps:spPr>
                          <a:xfrm>
                            <a:off x="2121694" y="-7144"/>
                            <a:ext cx="3876675" cy="1762125"/>
                          </a:xfrm>
                          <a:custGeom>
                            <a:avLst/>
                            <a:gdLst>
                              <a:gd name="connsiteX0" fmla="*/ 3869531 w 3876675"/>
                              <a:gd name="connsiteY0" fmla="*/ 1359694 h 1762125"/>
                              <a:gd name="connsiteX1" fmla="*/ 2359819 w 3876675"/>
                              <a:gd name="connsiteY1" fmla="*/ 1744504 h 1762125"/>
                              <a:gd name="connsiteX2" fmla="*/ 7144 w 3876675"/>
                              <a:gd name="connsiteY2" fmla="*/ 1287304 h 1762125"/>
                              <a:gd name="connsiteX3" fmla="*/ 7144 w 3876675"/>
                              <a:gd name="connsiteY3" fmla="*/ 7144 h 1762125"/>
                              <a:gd name="connsiteX4" fmla="*/ 3869531 w 3876675"/>
                              <a:gd name="connsiteY4" fmla="*/ 7144 h 1762125"/>
                              <a:gd name="connsiteX5" fmla="*/ 3869531 w 3876675"/>
                              <a:gd name="connsiteY5" fmla="*/ 1359694 h 17621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3876675" h="1762125">
                                <a:moveTo>
                                  <a:pt x="3869531" y="1359694"/>
                                </a:moveTo>
                                <a:cubicBezTo>
                                  <a:pt x="3869531" y="1359694"/>
                                  <a:pt x="3379946" y="1834039"/>
                                  <a:pt x="2359819" y="1744504"/>
                                </a:cubicBezTo>
                                <a:cubicBezTo>
                                  <a:pt x="1339691" y="1654969"/>
                                  <a:pt x="936784" y="1180624"/>
                                  <a:pt x="7144" y="1287304"/>
                                </a:cubicBezTo>
                                <a:lnTo>
                                  <a:pt x="7144" y="7144"/>
                                </a:lnTo>
                                <a:lnTo>
                                  <a:pt x="3869531" y="7144"/>
                                </a:lnTo>
                                <a:lnTo>
                                  <a:pt x="3869531" y="1359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reeform: Shape 22"/>
                        <wps:cNvSpPr/>
                        <wps:spPr>
                          <a:xfrm>
                            <a:off x="-7144" y="-7144"/>
                            <a:ext cx="6000750" cy="1924050"/>
                          </a:xfrm>
                          <a:custGeom>
                            <a:avLst/>
                            <a:gdLst>
                              <a:gd name="connsiteX0" fmla="*/ 7144 w 6000750"/>
                              <a:gd name="connsiteY0" fmla="*/ 1699736 h 1924050"/>
                              <a:gd name="connsiteX1" fmla="*/ 2934176 w 6000750"/>
                              <a:gd name="connsiteY1" fmla="*/ 1484471 h 1924050"/>
                              <a:gd name="connsiteX2" fmla="*/ 5998369 w 6000750"/>
                              <a:gd name="connsiteY2" fmla="*/ 893921 h 1924050"/>
                              <a:gd name="connsiteX3" fmla="*/ 5998369 w 6000750"/>
                              <a:gd name="connsiteY3" fmla="*/ 7144 h 1924050"/>
                              <a:gd name="connsiteX4" fmla="*/ 7144 w 6000750"/>
                              <a:gd name="connsiteY4" fmla="*/ 7144 h 1924050"/>
                              <a:gd name="connsiteX5" fmla="*/ 7144 w 6000750"/>
                              <a:gd name="connsiteY5" fmla="*/ 1699736 h 19240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000750" h="1924050">
                                <a:moveTo>
                                  <a:pt x="7144" y="1699736"/>
                                </a:moveTo>
                                <a:cubicBezTo>
                                  <a:pt x="7144" y="1699736"/>
                                  <a:pt x="1410176" y="2317909"/>
                                  <a:pt x="2934176" y="1484471"/>
                                </a:cubicBezTo>
                                <a:cubicBezTo>
                                  <a:pt x="4459129" y="651986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lnTo>
                                  <a:pt x="7144" y="1699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: Shape 23"/>
                        <wps:cNvSpPr/>
                        <wps:spPr>
                          <a:xfrm>
                            <a:off x="-7144" y="-7144"/>
                            <a:ext cx="6000750" cy="904875"/>
                          </a:xfrm>
                          <a:custGeom>
                            <a:avLst/>
                            <a:gdLst>
                              <a:gd name="connsiteX0" fmla="*/ 7144 w 6000750"/>
                              <a:gd name="connsiteY0" fmla="*/ 7144 h 904875"/>
                              <a:gd name="connsiteX1" fmla="*/ 7144 w 6000750"/>
                              <a:gd name="connsiteY1" fmla="*/ 613886 h 904875"/>
                              <a:gd name="connsiteX2" fmla="*/ 3546634 w 6000750"/>
                              <a:gd name="connsiteY2" fmla="*/ 574834 h 904875"/>
                              <a:gd name="connsiteX3" fmla="*/ 5998369 w 6000750"/>
                              <a:gd name="connsiteY3" fmla="*/ 893921 h 904875"/>
                              <a:gd name="connsiteX4" fmla="*/ 5998369 w 6000750"/>
                              <a:gd name="connsiteY4" fmla="*/ 7144 h 904875"/>
                              <a:gd name="connsiteX5" fmla="*/ 7144 w 6000750"/>
                              <a:gd name="connsiteY5" fmla="*/ 7144 h 9048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000750" h="904875">
                                <a:moveTo>
                                  <a:pt x="7144" y="7144"/>
                                </a:moveTo>
                                <a:lnTo>
                                  <a:pt x="7144" y="613886"/>
                                </a:lnTo>
                                <a:cubicBezTo>
                                  <a:pt x="647224" y="1034891"/>
                                  <a:pt x="2136934" y="964406"/>
                                  <a:pt x="3546634" y="574834"/>
                                </a:cubicBezTo>
                                <a:cubicBezTo>
                                  <a:pt x="4882039" y="205264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0">
                                <a:schemeClr val="accent1"/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0" scaled="1"/>
                            <a:tileRect/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Freeform: Shape 24"/>
                        <wps:cNvSpPr/>
                        <wps:spPr>
                          <a:xfrm>
                            <a:off x="3176111" y="924401"/>
                            <a:ext cx="2819400" cy="828675"/>
                          </a:xfrm>
                          <a:custGeom>
                            <a:avLst/>
                            <a:gdLst>
                              <a:gd name="connsiteX0" fmla="*/ 7144 w 2819400"/>
                              <a:gd name="connsiteY0" fmla="*/ 481489 h 828675"/>
                              <a:gd name="connsiteX1" fmla="*/ 1305401 w 2819400"/>
                              <a:gd name="connsiteY1" fmla="*/ 812959 h 828675"/>
                              <a:gd name="connsiteX2" fmla="*/ 2815114 w 2819400"/>
                              <a:gd name="connsiteY2" fmla="*/ 428149 h 828675"/>
                              <a:gd name="connsiteX3" fmla="*/ 2815114 w 2819400"/>
                              <a:gd name="connsiteY3" fmla="*/ 7144 h 828675"/>
                              <a:gd name="connsiteX4" fmla="*/ 7144 w 2819400"/>
                              <a:gd name="connsiteY4" fmla="*/ 481489 h 8286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19400" h="828675">
                                <a:moveTo>
                                  <a:pt x="7144" y="481489"/>
                                </a:moveTo>
                                <a:cubicBezTo>
                                  <a:pt x="380524" y="602456"/>
                                  <a:pt x="751999" y="764381"/>
                                  <a:pt x="1305401" y="812959"/>
                                </a:cubicBezTo>
                                <a:cubicBezTo>
                                  <a:pt x="2325529" y="902494"/>
                                  <a:pt x="2815114" y="428149"/>
                                  <a:pt x="2815114" y="428149"/>
                                </a:cubicBezTo>
                                <a:lnTo>
                                  <a:pt x="2815114" y="7144"/>
                                </a:lnTo>
                                <a:cubicBezTo>
                                  <a:pt x="2332196" y="236696"/>
                                  <a:pt x="1376839" y="568166"/>
                                  <a:pt x="7144" y="481489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2"/>
                              </a:gs>
                              <a:gs pos="100000">
                                <a:schemeClr val="accent2">
                                  <a:lumMod val="75000"/>
                                </a:schemeClr>
                              </a:gs>
                            </a:gsLst>
                            <a:lin ang="0" scaled="1"/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874F60" id="Graphic 17" o:spid="_x0000_s1026" alt="&quot;&quot;" style="position:absolute;margin-left:0;margin-top:-36pt;width:649.4pt;height:253.8pt;z-index:-251657216;mso-position-horizontal:left;mso-position-horizontal-relative:page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">
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  <v:stroke joinstyle="miter"/>
                  <v:path arrowok="t" o:connecttype="custom" o:connectlocs="3869531,1359694;2359819,1744504;7144,1287304;7144,7144;3869531,7144;3869531,1359694" o:connectangles="0,0,0,0,0,0"/>
                </v:shape>
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  <v:stroke joinstyle="miter"/>
                  <v:path arrowok="t" o:connecttype="custom" o:connectlocs="7144,1699736;2934176,1484471;5998369,893921;5998369,7144;7144,7144;7144,1699736" o:connectangles="0,0,0,0,0,0"/>
                </v:shape>
                <v:shape id="Freeform: Shape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  <v:fill color2="#4389d7 [1940]" rotate="t" angle="90" focus="100%" type="gradient"/>
                  <v:stroke joinstyle="miter"/>
                  <v:path arrowok="t" o:connecttype="custom" o:connectlocs="7144,7144;7144,613886;3546634,574834;5998369,893921;5998369,7144;7144,7144" o:connectangles="0,0,0,0,0,0"/>
                </v:shape>
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  <v:fill color2="#0075a2 [2405]" angle="90" focus="100%" type="gradient"/>
                  <v:stroke joinstyle="miter"/>
                  <v:path arrowok="t" o:connecttype="custom" o:connectlocs="7144,481489;1305401,812959;2815114,428149;2815114,7144;7144,481489" o:connectangles="0,0,0,0,0"/>
                </v:shape>
                <w10:wrap anchorx="page"/>
                <w10:anchorlock/>
              </v:group>
            </w:pict>
          </mc:Fallback>
        </mc:AlternateContent>
      </w:r>
    </w:p>
    <w:sdt>
      <w:sdtPr>
        <w:id w:val="921066030"/>
        <w:placeholder>
          <w:docPart w:val="57E0B0DC13504052977DA5DFFED80919"/>
        </w:placeholder>
        <w:temporary/>
        <w:showingPlcHdr/>
        <w15:appearance w15:val="hidden"/>
      </w:sdtPr>
      <w:sdtContent>
        <w:p w14:paraId="5BC9B733" w14:textId="77777777" w:rsidR="007E7F36" w:rsidRDefault="007E7F36" w:rsidP="00DE5942">
          <w:pPr>
            <w:pStyle w:val="Heading1"/>
            <w:spacing w:before="480"/>
          </w:pPr>
          <w:r w:rsidRPr="007E7F36">
            <w:t>Agenda Items</w:t>
          </w:r>
        </w:p>
      </w:sdtContent>
    </w:sdt>
    <w:tbl>
      <w:tblPr>
        <w:tblW w:w="4333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849"/>
        <w:gridCol w:w="3510"/>
      </w:tblGrid>
      <w:tr w:rsidR="002827DC" w14:paraId="36881EB5" w14:textId="18196035" w:rsidTr="00E53480">
        <w:trPr>
          <w:trHeight w:val="630"/>
          <w:jc w:val="center"/>
        </w:trPr>
        <w:tc>
          <w:tcPr>
            <w:tcW w:w="5849" w:type="dxa"/>
          </w:tcPr>
          <w:p w14:paraId="32B4E9E6" w14:textId="1E3288CD" w:rsidR="002827DC" w:rsidRPr="00E21240" w:rsidRDefault="002827DC" w:rsidP="00221BEE">
            <w:pPr>
              <w:pStyle w:val="ItemDescription"/>
              <w:spacing w:before="120"/>
            </w:pPr>
            <w:r>
              <w:t xml:space="preserve">Welcome, introductions, rolls, and agenda overview </w:t>
            </w:r>
          </w:p>
        </w:tc>
        <w:tc>
          <w:tcPr>
            <w:tcW w:w="3510" w:type="dxa"/>
          </w:tcPr>
          <w:p w14:paraId="208C9F1B" w14:textId="476E35A4" w:rsidR="002827DC" w:rsidRDefault="002827DC" w:rsidP="00221BEE">
            <w:pPr>
              <w:pStyle w:val="ItemDescription"/>
              <w:spacing w:before="120"/>
            </w:pPr>
            <w:r>
              <w:t>Eric Peterson</w:t>
            </w:r>
          </w:p>
        </w:tc>
      </w:tr>
      <w:tr w:rsidR="002827DC" w14:paraId="04BC7AA8" w14:textId="77777777" w:rsidTr="00E53480">
        <w:trPr>
          <w:trHeight w:val="630"/>
          <w:jc w:val="center"/>
        </w:trPr>
        <w:tc>
          <w:tcPr>
            <w:tcW w:w="5849" w:type="dxa"/>
          </w:tcPr>
          <w:p w14:paraId="10C1110E" w14:textId="2E883A01" w:rsidR="002827DC" w:rsidRDefault="002827DC" w:rsidP="00221BEE">
            <w:pPr>
              <w:pStyle w:val="ItemDescription"/>
              <w:spacing w:before="120"/>
            </w:pPr>
            <w:r>
              <w:t>Brief overview of LFA strategy developed by TRRP/IDT</w:t>
            </w:r>
          </w:p>
        </w:tc>
        <w:tc>
          <w:tcPr>
            <w:tcW w:w="3510" w:type="dxa"/>
          </w:tcPr>
          <w:p w14:paraId="59B80C4B" w14:textId="76BD6C52" w:rsidR="002827DC" w:rsidRDefault="002827DC" w:rsidP="00221BEE">
            <w:pPr>
              <w:pStyle w:val="ItemDescription"/>
              <w:spacing w:before="120"/>
            </w:pPr>
            <w:r>
              <w:t>Eric Peterson</w:t>
            </w:r>
          </w:p>
        </w:tc>
      </w:tr>
      <w:tr w:rsidR="002827DC" w14:paraId="060D8AE8" w14:textId="4DC09E15" w:rsidTr="00E53480">
        <w:trPr>
          <w:trHeight w:val="657"/>
          <w:jc w:val="center"/>
        </w:trPr>
        <w:tc>
          <w:tcPr>
            <w:tcW w:w="5849" w:type="dxa"/>
          </w:tcPr>
          <w:p w14:paraId="0C467886" w14:textId="0B8DB576" w:rsidR="002827DC" w:rsidRPr="00E21240" w:rsidRDefault="00E53480" w:rsidP="00034F7D">
            <w:pPr>
              <w:pStyle w:val="ItemDescription"/>
              <w:spacing w:before="120"/>
            </w:pPr>
            <w:r>
              <w:t>Discuss overall program goals and objectives, contractor role, and how the project will support the program</w:t>
            </w:r>
          </w:p>
        </w:tc>
        <w:tc>
          <w:tcPr>
            <w:tcW w:w="3510" w:type="dxa"/>
          </w:tcPr>
          <w:p w14:paraId="717D6C35" w14:textId="49D9BD76" w:rsidR="002827DC" w:rsidRDefault="002827DC" w:rsidP="00034F7D">
            <w:pPr>
              <w:pStyle w:val="ItemDescription"/>
              <w:spacing w:before="120"/>
            </w:pPr>
            <w:r>
              <w:t>Eric Peterson, CFS</w:t>
            </w:r>
          </w:p>
        </w:tc>
      </w:tr>
      <w:tr w:rsidR="002827DC" w14:paraId="2576F649" w14:textId="6FA22944" w:rsidTr="00E53480">
        <w:trPr>
          <w:trHeight w:val="495"/>
          <w:jc w:val="center"/>
        </w:trPr>
        <w:tc>
          <w:tcPr>
            <w:tcW w:w="5849" w:type="dxa"/>
          </w:tcPr>
          <w:p w14:paraId="046B5A61" w14:textId="0C62E143" w:rsidR="002827DC" w:rsidRDefault="002827DC" w:rsidP="00221BEE">
            <w:pPr>
              <w:pStyle w:val="ItemDescription"/>
              <w:spacing w:before="120"/>
            </w:pPr>
            <w:r>
              <w:t>Break</w:t>
            </w:r>
          </w:p>
        </w:tc>
        <w:tc>
          <w:tcPr>
            <w:tcW w:w="3510" w:type="dxa"/>
          </w:tcPr>
          <w:p w14:paraId="3B1604BF" w14:textId="77777777" w:rsidR="002827DC" w:rsidRDefault="002827DC" w:rsidP="00221BEE">
            <w:pPr>
              <w:pStyle w:val="ItemDescription"/>
              <w:spacing w:before="120"/>
            </w:pPr>
          </w:p>
        </w:tc>
      </w:tr>
      <w:tr w:rsidR="002827DC" w14:paraId="34963F11" w14:textId="56C0F4B8" w:rsidTr="00E53480">
        <w:trPr>
          <w:trHeight w:val="405"/>
          <w:jc w:val="center"/>
        </w:trPr>
        <w:tc>
          <w:tcPr>
            <w:tcW w:w="5849" w:type="dxa"/>
          </w:tcPr>
          <w:p w14:paraId="33F0B681" w14:textId="0A0F1DF8" w:rsidR="002827DC" w:rsidRPr="00E21240" w:rsidRDefault="00E53480" w:rsidP="00E53480">
            <w:pPr>
              <w:pStyle w:val="ItemDescription"/>
              <w:spacing w:before="120"/>
            </w:pPr>
            <w:r>
              <w:t>Review and discuss life cycle diagram</w:t>
            </w:r>
          </w:p>
        </w:tc>
        <w:tc>
          <w:tcPr>
            <w:tcW w:w="3510" w:type="dxa"/>
          </w:tcPr>
          <w:p w14:paraId="43790ECF" w14:textId="1FE13910" w:rsidR="002827DC" w:rsidRDefault="00E53480" w:rsidP="003D2AAF">
            <w:pPr>
              <w:pStyle w:val="ItemDescription"/>
              <w:spacing w:before="120"/>
            </w:pPr>
            <w:r>
              <w:t>CFS</w:t>
            </w:r>
          </w:p>
        </w:tc>
      </w:tr>
      <w:tr w:rsidR="00E53480" w14:paraId="1A451925" w14:textId="77777777" w:rsidTr="00E53480">
        <w:trPr>
          <w:trHeight w:val="405"/>
          <w:jc w:val="center"/>
        </w:trPr>
        <w:tc>
          <w:tcPr>
            <w:tcW w:w="5849" w:type="dxa"/>
          </w:tcPr>
          <w:p w14:paraId="2A6E7FE4" w14:textId="3A9995F6" w:rsidR="00E53480" w:rsidRDefault="00E53480" w:rsidP="00E53480">
            <w:pPr>
              <w:pStyle w:val="ItemDescription"/>
              <w:spacing w:before="120"/>
            </w:pPr>
            <w:r>
              <w:t xml:space="preserve">Feedback </w:t>
            </w:r>
            <w:r w:rsidR="00492E3E">
              <w:t xml:space="preserve">and </w:t>
            </w:r>
            <w:r>
              <w:t>questions from group</w:t>
            </w:r>
          </w:p>
        </w:tc>
        <w:tc>
          <w:tcPr>
            <w:tcW w:w="3510" w:type="dxa"/>
          </w:tcPr>
          <w:p w14:paraId="6C2D2082" w14:textId="4E680415" w:rsidR="00E53480" w:rsidRDefault="00E53480" w:rsidP="003D2AAF">
            <w:pPr>
              <w:pStyle w:val="ItemDescription"/>
              <w:spacing w:before="120"/>
            </w:pPr>
            <w:r>
              <w:t>CFS</w:t>
            </w:r>
          </w:p>
        </w:tc>
      </w:tr>
      <w:tr w:rsidR="00E53480" w14:paraId="30865590" w14:textId="77777777" w:rsidTr="00E53480">
        <w:trPr>
          <w:trHeight w:val="405"/>
          <w:jc w:val="center"/>
        </w:trPr>
        <w:tc>
          <w:tcPr>
            <w:tcW w:w="5849" w:type="dxa"/>
          </w:tcPr>
          <w:p w14:paraId="23DC906C" w14:textId="3C4DF4E7" w:rsidR="00E53480" w:rsidRDefault="00E53480" w:rsidP="00E53480">
            <w:pPr>
              <w:pStyle w:val="ItemDescription"/>
              <w:spacing w:before="120"/>
            </w:pPr>
            <w:r>
              <w:t>TRRP Scientist participation – who/how?</w:t>
            </w:r>
          </w:p>
        </w:tc>
        <w:tc>
          <w:tcPr>
            <w:tcW w:w="3510" w:type="dxa"/>
          </w:tcPr>
          <w:p w14:paraId="5F9D4C56" w14:textId="73470B07" w:rsidR="00E53480" w:rsidRDefault="00E53480" w:rsidP="003D2AAF">
            <w:pPr>
              <w:pStyle w:val="ItemDescription"/>
              <w:spacing w:before="120"/>
            </w:pPr>
            <w:r>
              <w:t>Eric Peterson/CFS</w:t>
            </w:r>
          </w:p>
        </w:tc>
      </w:tr>
      <w:tr w:rsidR="002827DC" w14:paraId="2765D90A" w14:textId="1639FE7B" w:rsidTr="00E53480">
        <w:trPr>
          <w:trHeight w:val="648"/>
          <w:jc w:val="center"/>
        </w:trPr>
        <w:tc>
          <w:tcPr>
            <w:tcW w:w="5849" w:type="dxa"/>
          </w:tcPr>
          <w:p w14:paraId="045348E9" w14:textId="46DDB751" w:rsidR="002827DC" w:rsidRPr="00E21240" w:rsidRDefault="002827DC" w:rsidP="00221BEE">
            <w:pPr>
              <w:pStyle w:val="ItemDescription"/>
              <w:spacing w:before="120"/>
            </w:pPr>
            <w:r>
              <w:t xml:space="preserve">Closing with high level summary of decisions and action items/next steps. </w:t>
            </w:r>
          </w:p>
        </w:tc>
        <w:tc>
          <w:tcPr>
            <w:tcW w:w="3510" w:type="dxa"/>
          </w:tcPr>
          <w:p w14:paraId="49E48202" w14:textId="51C305D4" w:rsidR="002827DC" w:rsidRDefault="00E53480" w:rsidP="00221BEE">
            <w:pPr>
              <w:pStyle w:val="ItemDescription"/>
              <w:spacing w:before="120"/>
            </w:pPr>
            <w:r>
              <w:t>CFS</w:t>
            </w:r>
          </w:p>
        </w:tc>
      </w:tr>
    </w:tbl>
    <w:p w14:paraId="09440C29" w14:textId="77777777" w:rsidR="007E7F36" w:rsidRPr="007E7F36" w:rsidRDefault="00E21240" w:rsidP="00427097">
      <w:pPr>
        <w:pStyle w:val="Heading2"/>
        <w:spacing w:before="120"/>
      </w:pPr>
      <w:r w:rsidRPr="00E21240">
        <w:t>Additional information</w:t>
      </w:r>
    </w:p>
    <w:p w14:paraId="129324DD" w14:textId="59D56E95" w:rsidR="00A66B18" w:rsidRDefault="00A801D6" w:rsidP="00E21240">
      <w:r>
        <w:t xml:space="preserve">Electronic copies of all presentation materials and handouts used for this meeting will be provided as deliverable. </w:t>
      </w:r>
    </w:p>
    <w:p w14:paraId="73A752EA" w14:textId="28AB557D" w:rsidR="00A801D6" w:rsidRDefault="00A801D6" w:rsidP="00E21240">
      <w:r>
        <w:t xml:space="preserve">A meeting summary that lists information obtained from TRRP participants will be provided as a deliverable. </w:t>
      </w:r>
    </w:p>
    <w:p w14:paraId="44976C0E" w14:textId="77777777" w:rsidR="00081254" w:rsidRPr="00081254" w:rsidRDefault="00081254" w:rsidP="00081254">
      <w:pPr>
        <w:shd w:val="clear" w:color="auto" w:fill="FFFFFF"/>
        <w:spacing w:before="0" w:after="0"/>
        <w:ind w:right="0"/>
        <w:textAlignment w:val="baseline"/>
        <w:rPr>
          <w:rFonts w:ascii="Segoe UI" w:eastAsia="Times New Roman" w:hAnsi="Segoe UI" w:cs="Segoe UI"/>
          <w:b/>
          <w:bCs/>
          <w:color w:val="252424"/>
          <w:kern w:val="0"/>
          <w:szCs w:val="24"/>
          <w:lang w:eastAsia="en-US"/>
        </w:rPr>
      </w:pPr>
      <w:r w:rsidRPr="00081254">
        <w:rPr>
          <w:rFonts w:ascii="inherit" w:eastAsia="Times New Roman" w:hAnsi="inherit" w:cs="Segoe UI"/>
          <w:b/>
          <w:bCs/>
          <w:color w:val="252424"/>
          <w:kern w:val="0"/>
          <w:szCs w:val="24"/>
          <w:bdr w:val="none" w:sz="0" w:space="0" w:color="auto" w:frame="1"/>
          <w:lang w:eastAsia="en-US"/>
        </w:rPr>
        <w:t>Microsoft Teams meeting</w:t>
      </w:r>
    </w:p>
    <w:p w14:paraId="5F2A62CA" w14:textId="77777777" w:rsidR="00081254" w:rsidRPr="00081254" w:rsidRDefault="00081254" w:rsidP="00081254">
      <w:pPr>
        <w:shd w:val="clear" w:color="auto" w:fill="FFFFFF"/>
        <w:spacing w:before="0" w:after="300"/>
        <w:ind w:right="0"/>
        <w:textAlignment w:val="baseline"/>
        <w:rPr>
          <w:rFonts w:ascii="Segoe UI" w:eastAsia="Times New Roman" w:hAnsi="Segoe UI" w:cs="Segoe UI"/>
          <w:color w:val="252424"/>
          <w:kern w:val="0"/>
          <w:sz w:val="21"/>
          <w:szCs w:val="21"/>
          <w:lang w:eastAsia="en-US"/>
        </w:rPr>
      </w:pPr>
      <w:hyperlink r:id="rId10" w:tgtFrame="_blank" w:history="1">
        <w:r w:rsidRPr="00081254">
          <w:rPr>
            <w:rFonts w:ascii="Segoe UI Semibold" w:eastAsia="Times New Roman" w:hAnsi="Segoe UI Semibold" w:cs="Segoe UI Semibold"/>
            <w:color w:val="6264A7"/>
            <w:kern w:val="0"/>
            <w:sz w:val="21"/>
            <w:szCs w:val="21"/>
            <w:u w:val="single"/>
            <w:bdr w:val="none" w:sz="0" w:space="0" w:color="auto" w:frame="1"/>
            <w:lang w:eastAsia="en-US"/>
          </w:rPr>
          <w:t>Click here to join the meeting</w:t>
        </w:r>
      </w:hyperlink>
    </w:p>
    <w:p w14:paraId="4FFB6BD5" w14:textId="1F8DA3F8" w:rsidR="00081254" w:rsidRPr="00081254" w:rsidRDefault="00081254" w:rsidP="00081254">
      <w:pPr>
        <w:shd w:val="clear" w:color="auto" w:fill="FFFFFF"/>
        <w:spacing w:after="300"/>
        <w:ind w:right="0"/>
        <w:textAlignment w:val="baseline"/>
        <w:rPr>
          <w:rFonts w:ascii="Segoe UI" w:eastAsia="Times New Roman" w:hAnsi="Segoe UI" w:cs="Segoe UI"/>
          <w:color w:val="252424"/>
          <w:kern w:val="0"/>
          <w:sz w:val="21"/>
          <w:szCs w:val="21"/>
          <w:lang w:eastAsia="en-US"/>
        </w:rPr>
      </w:pPr>
      <w:r w:rsidRPr="00081254">
        <w:rPr>
          <w:rFonts w:ascii="inherit" w:eastAsia="Times New Roman" w:hAnsi="inherit" w:cs="Segoe UI"/>
          <w:color w:val="252424"/>
          <w:kern w:val="0"/>
          <w:sz w:val="21"/>
          <w:szCs w:val="21"/>
          <w:bdr w:val="none" w:sz="0" w:space="0" w:color="auto" w:frame="1"/>
          <w:lang w:eastAsia="en-US"/>
        </w:rPr>
        <w:t>Meeting ID: </w:t>
      </w:r>
      <w:r w:rsidRPr="00081254">
        <w:rPr>
          <w:rFonts w:ascii="inherit" w:eastAsia="Times New Roman" w:hAnsi="inherit" w:cs="Segoe UI"/>
          <w:color w:val="252424"/>
          <w:kern w:val="0"/>
          <w:szCs w:val="24"/>
          <w:bdr w:val="none" w:sz="0" w:space="0" w:color="auto" w:frame="1"/>
          <w:lang w:eastAsia="en-US"/>
        </w:rPr>
        <w:t>210 780 812 232</w:t>
      </w:r>
      <w:r>
        <w:rPr>
          <w:rFonts w:ascii="Segoe UI" w:eastAsia="Times New Roman" w:hAnsi="Segoe UI" w:cs="Segoe UI"/>
          <w:color w:val="252424"/>
          <w:kern w:val="0"/>
          <w:sz w:val="21"/>
          <w:szCs w:val="21"/>
          <w:lang w:eastAsia="en-US"/>
        </w:rPr>
        <w:t xml:space="preserve">    </w:t>
      </w:r>
      <w:r w:rsidRPr="00081254">
        <w:rPr>
          <w:rFonts w:ascii="inherit" w:eastAsia="Times New Roman" w:hAnsi="inherit" w:cs="Segoe UI"/>
          <w:color w:val="252424"/>
          <w:kern w:val="0"/>
          <w:sz w:val="21"/>
          <w:szCs w:val="21"/>
          <w:bdr w:val="none" w:sz="0" w:space="0" w:color="auto" w:frame="1"/>
          <w:lang w:eastAsia="en-US"/>
        </w:rPr>
        <w:t>Passcode: </w:t>
      </w:r>
      <w:r w:rsidRPr="00081254">
        <w:rPr>
          <w:rFonts w:ascii="inherit" w:eastAsia="Times New Roman" w:hAnsi="inherit" w:cs="Segoe UI"/>
          <w:color w:val="252424"/>
          <w:kern w:val="0"/>
          <w:szCs w:val="24"/>
          <w:bdr w:val="none" w:sz="0" w:space="0" w:color="auto" w:frame="1"/>
          <w:lang w:eastAsia="en-US"/>
        </w:rPr>
        <w:t>RoE2nF</w:t>
      </w:r>
    </w:p>
    <w:sectPr w:rsidR="00081254" w:rsidRPr="00081254" w:rsidSect="00A66B18">
      <w:footerReference w:type="default" r:id="rId11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89E75" w14:textId="77777777" w:rsidR="007B6708" w:rsidRDefault="007B6708" w:rsidP="00A66B18">
      <w:pPr>
        <w:spacing w:before="0" w:after="0"/>
      </w:pPr>
      <w:r>
        <w:separator/>
      </w:r>
    </w:p>
  </w:endnote>
  <w:endnote w:type="continuationSeparator" w:id="0">
    <w:p w14:paraId="72CE4B43" w14:textId="77777777" w:rsidR="007B6708" w:rsidRDefault="007B6708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0EB78" w14:textId="08C7ACC3" w:rsidR="001528D6" w:rsidRDefault="00DE5942" w:rsidP="00DE5942">
    <w:pPr>
      <w:pStyle w:val="Footer"/>
      <w:tabs>
        <w:tab w:val="clear" w:pos="9360"/>
        <w:tab w:val="right" w:pos="10080"/>
      </w:tabs>
      <w:jc w:val="right"/>
    </w:pPr>
    <w:r>
      <w:rPr>
        <w:noProof/>
      </w:rPr>
      <w:drawing>
        <wp:inline distT="0" distB="0" distL="0" distR="0" wp14:anchorId="6F3B5B80" wp14:editId="28C15954">
          <wp:extent cx="1751053" cy="381364"/>
          <wp:effectExtent l="0" t="0" r="1905" b="0"/>
          <wp:docPr id="1995206706" name="Picture 14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5206706" name="Picture 14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490" cy="3919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FA9BD" w14:textId="77777777" w:rsidR="007B6708" w:rsidRDefault="007B6708" w:rsidP="00A66B18">
      <w:pPr>
        <w:spacing w:before="0" w:after="0"/>
      </w:pPr>
      <w:r>
        <w:separator/>
      </w:r>
    </w:p>
  </w:footnote>
  <w:footnote w:type="continuationSeparator" w:id="0">
    <w:p w14:paraId="04BEA5EF" w14:textId="77777777" w:rsidR="007B6708" w:rsidRDefault="007B6708" w:rsidP="00A66B1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02229"/>
    <w:multiLevelType w:val="hybridMultilevel"/>
    <w:tmpl w:val="69AAF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6760F1"/>
    <w:multiLevelType w:val="hybridMultilevel"/>
    <w:tmpl w:val="A0569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400552">
    <w:abstractNumId w:val="1"/>
  </w:num>
  <w:num w:numId="2" w16cid:durableId="538012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Q0MzQ1sDA1NjE2MzVR0lEKTi0uzszPAykwrAUAq5sgkSwAAAA="/>
  </w:docVars>
  <w:rsids>
    <w:rsidRoot w:val="004D57EF"/>
    <w:rsid w:val="00012C2C"/>
    <w:rsid w:val="00034F7D"/>
    <w:rsid w:val="00081254"/>
    <w:rsid w:val="00083BAA"/>
    <w:rsid w:val="000A1BD2"/>
    <w:rsid w:val="000E4A8A"/>
    <w:rsid w:val="0010680C"/>
    <w:rsid w:val="00110BD3"/>
    <w:rsid w:val="001528D6"/>
    <w:rsid w:val="00162FC5"/>
    <w:rsid w:val="001766D6"/>
    <w:rsid w:val="00185B85"/>
    <w:rsid w:val="001A1994"/>
    <w:rsid w:val="001A4268"/>
    <w:rsid w:val="001B023F"/>
    <w:rsid w:val="001B3624"/>
    <w:rsid w:val="001B52DA"/>
    <w:rsid w:val="001E2320"/>
    <w:rsid w:val="001E2F5B"/>
    <w:rsid w:val="00205AFF"/>
    <w:rsid w:val="00214E28"/>
    <w:rsid w:val="00221BEE"/>
    <w:rsid w:val="002255FF"/>
    <w:rsid w:val="002368DB"/>
    <w:rsid w:val="002437F7"/>
    <w:rsid w:val="00266318"/>
    <w:rsid w:val="0026733C"/>
    <w:rsid w:val="002827DC"/>
    <w:rsid w:val="00282C17"/>
    <w:rsid w:val="002B3B8F"/>
    <w:rsid w:val="003100E2"/>
    <w:rsid w:val="00317A0B"/>
    <w:rsid w:val="00325351"/>
    <w:rsid w:val="003323B6"/>
    <w:rsid w:val="003470DC"/>
    <w:rsid w:val="00352B81"/>
    <w:rsid w:val="003543B5"/>
    <w:rsid w:val="00363FDC"/>
    <w:rsid w:val="003837BF"/>
    <w:rsid w:val="00394699"/>
    <w:rsid w:val="00396915"/>
    <w:rsid w:val="003A0150"/>
    <w:rsid w:val="003A2BC3"/>
    <w:rsid w:val="003B2F86"/>
    <w:rsid w:val="003D103A"/>
    <w:rsid w:val="003D3DC8"/>
    <w:rsid w:val="003E24DF"/>
    <w:rsid w:val="003F3BC1"/>
    <w:rsid w:val="004131E0"/>
    <w:rsid w:val="0041428F"/>
    <w:rsid w:val="00417211"/>
    <w:rsid w:val="00427097"/>
    <w:rsid w:val="00427347"/>
    <w:rsid w:val="00442C50"/>
    <w:rsid w:val="004521DA"/>
    <w:rsid w:val="00486B92"/>
    <w:rsid w:val="00492E3E"/>
    <w:rsid w:val="004A2B0D"/>
    <w:rsid w:val="004A4F0D"/>
    <w:rsid w:val="004B1F0F"/>
    <w:rsid w:val="004D57EF"/>
    <w:rsid w:val="004D7968"/>
    <w:rsid w:val="00510322"/>
    <w:rsid w:val="00511FAD"/>
    <w:rsid w:val="00515BA0"/>
    <w:rsid w:val="0052247D"/>
    <w:rsid w:val="00534842"/>
    <w:rsid w:val="00595B6E"/>
    <w:rsid w:val="005A551D"/>
    <w:rsid w:val="005C0BC2"/>
    <w:rsid w:val="005C2210"/>
    <w:rsid w:val="005C73C3"/>
    <w:rsid w:val="005D432E"/>
    <w:rsid w:val="005D7940"/>
    <w:rsid w:val="00615018"/>
    <w:rsid w:val="0062123A"/>
    <w:rsid w:val="00623F33"/>
    <w:rsid w:val="00624A8A"/>
    <w:rsid w:val="00644346"/>
    <w:rsid w:val="00646E75"/>
    <w:rsid w:val="0069216E"/>
    <w:rsid w:val="006D2F0D"/>
    <w:rsid w:val="006E02D2"/>
    <w:rsid w:val="006F6F10"/>
    <w:rsid w:val="00721C31"/>
    <w:rsid w:val="00722139"/>
    <w:rsid w:val="00724366"/>
    <w:rsid w:val="0074475E"/>
    <w:rsid w:val="00751AF3"/>
    <w:rsid w:val="007526BC"/>
    <w:rsid w:val="00755126"/>
    <w:rsid w:val="00783E79"/>
    <w:rsid w:val="007842F9"/>
    <w:rsid w:val="007B5AA0"/>
    <w:rsid w:val="007B5AE8"/>
    <w:rsid w:val="007B6708"/>
    <w:rsid w:val="007C3128"/>
    <w:rsid w:val="007E7F36"/>
    <w:rsid w:val="007F4209"/>
    <w:rsid w:val="007F5192"/>
    <w:rsid w:val="008300D5"/>
    <w:rsid w:val="008304A4"/>
    <w:rsid w:val="008725B7"/>
    <w:rsid w:val="0087716F"/>
    <w:rsid w:val="008A6860"/>
    <w:rsid w:val="008B7C44"/>
    <w:rsid w:val="008E5169"/>
    <w:rsid w:val="008F1CA4"/>
    <w:rsid w:val="008F5EB6"/>
    <w:rsid w:val="00903010"/>
    <w:rsid w:val="00910D6C"/>
    <w:rsid w:val="00917751"/>
    <w:rsid w:val="00924E43"/>
    <w:rsid w:val="009510DA"/>
    <w:rsid w:val="009628BC"/>
    <w:rsid w:val="00967DF5"/>
    <w:rsid w:val="00976C9C"/>
    <w:rsid w:val="00980B5D"/>
    <w:rsid w:val="009C2A73"/>
    <w:rsid w:val="009D6E13"/>
    <w:rsid w:val="009E2614"/>
    <w:rsid w:val="009E4BE0"/>
    <w:rsid w:val="00A1373D"/>
    <w:rsid w:val="00A15DD6"/>
    <w:rsid w:val="00A56566"/>
    <w:rsid w:val="00A66B18"/>
    <w:rsid w:val="00A6783B"/>
    <w:rsid w:val="00A801D6"/>
    <w:rsid w:val="00A96CF8"/>
    <w:rsid w:val="00AA4640"/>
    <w:rsid w:val="00AC60EE"/>
    <w:rsid w:val="00AE1388"/>
    <w:rsid w:val="00AF305A"/>
    <w:rsid w:val="00AF386D"/>
    <w:rsid w:val="00AF3982"/>
    <w:rsid w:val="00B3605F"/>
    <w:rsid w:val="00B46697"/>
    <w:rsid w:val="00B50294"/>
    <w:rsid w:val="00B55C86"/>
    <w:rsid w:val="00B57D6E"/>
    <w:rsid w:val="00B837E8"/>
    <w:rsid w:val="00B927EE"/>
    <w:rsid w:val="00BD0CD1"/>
    <w:rsid w:val="00BD3594"/>
    <w:rsid w:val="00BF43CE"/>
    <w:rsid w:val="00BF4686"/>
    <w:rsid w:val="00C06CB2"/>
    <w:rsid w:val="00C363ED"/>
    <w:rsid w:val="00C701F7"/>
    <w:rsid w:val="00C70786"/>
    <w:rsid w:val="00C72982"/>
    <w:rsid w:val="00C77045"/>
    <w:rsid w:val="00CB187E"/>
    <w:rsid w:val="00CC213E"/>
    <w:rsid w:val="00CD026F"/>
    <w:rsid w:val="00CD4D34"/>
    <w:rsid w:val="00D41084"/>
    <w:rsid w:val="00D56D59"/>
    <w:rsid w:val="00D66593"/>
    <w:rsid w:val="00D74364"/>
    <w:rsid w:val="00D82145"/>
    <w:rsid w:val="00DA5203"/>
    <w:rsid w:val="00DB64E4"/>
    <w:rsid w:val="00DC67A8"/>
    <w:rsid w:val="00DD5561"/>
    <w:rsid w:val="00DD606A"/>
    <w:rsid w:val="00DE5942"/>
    <w:rsid w:val="00DE6DA2"/>
    <w:rsid w:val="00DE7043"/>
    <w:rsid w:val="00DF2D30"/>
    <w:rsid w:val="00DF3F1A"/>
    <w:rsid w:val="00E11CE4"/>
    <w:rsid w:val="00E21240"/>
    <w:rsid w:val="00E2356A"/>
    <w:rsid w:val="00E43E72"/>
    <w:rsid w:val="00E47812"/>
    <w:rsid w:val="00E53480"/>
    <w:rsid w:val="00E55D74"/>
    <w:rsid w:val="00E6540C"/>
    <w:rsid w:val="00E67000"/>
    <w:rsid w:val="00E81E2A"/>
    <w:rsid w:val="00E85311"/>
    <w:rsid w:val="00E9494F"/>
    <w:rsid w:val="00EA752E"/>
    <w:rsid w:val="00EE0952"/>
    <w:rsid w:val="00EF38E2"/>
    <w:rsid w:val="00F07D8E"/>
    <w:rsid w:val="00F30C67"/>
    <w:rsid w:val="00F43ABB"/>
    <w:rsid w:val="00F46124"/>
    <w:rsid w:val="00F72717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36CA5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E21240"/>
    <w:pPr>
      <w:spacing w:before="40" w:after="360"/>
      <w:ind w:left="720" w:right="720"/>
    </w:pPr>
    <w:rPr>
      <w:rFonts w:eastAsiaTheme="minorHAnsi"/>
      <w:kern w:val="20"/>
      <w:szCs w:val="20"/>
    </w:rPr>
  </w:style>
  <w:style w:type="paragraph" w:styleId="Heading1">
    <w:name w:val="heading 1"/>
    <w:basedOn w:val="Recipient"/>
    <w:next w:val="Normal"/>
    <w:link w:val="Heading1Char"/>
    <w:uiPriority w:val="8"/>
    <w:qFormat/>
    <w:rsid w:val="007E7F36"/>
    <w:pPr>
      <w:outlineLvl w:val="0"/>
    </w:pPr>
    <w:rPr>
      <w:rFonts w:asciiTheme="majorHAnsi" w:hAnsiTheme="majorHAnsi"/>
      <w:color w:val="17406D" w:themeColor="text2"/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21240"/>
    <w:pPr>
      <w:keepNext/>
      <w:keepLines/>
      <w:spacing w:before="360"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7E7F36"/>
    <w:rPr>
      <w:rFonts w:asciiTheme="majorHAnsi" w:eastAsiaTheme="minorHAnsi" w:hAnsiTheme="majorHAnsi"/>
      <w:b/>
      <w:bCs/>
      <w:color w:val="17406D" w:themeColor="text2"/>
      <w:kern w:val="20"/>
      <w:sz w:val="32"/>
      <w:szCs w:val="20"/>
    </w:rPr>
  </w:style>
  <w:style w:type="paragraph" w:customStyle="1" w:styleId="Recipient">
    <w:name w:val="Recipient"/>
    <w:basedOn w:val="Normal"/>
    <w:uiPriority w:val="3"/>
    <w:semiHidden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lutation">
    <w:name w:val="Salutation"/>
    <w:basedOn w:val="Normal"/>
    <w:link w:val="SalutationChar"/>
    <w:uiPriority w:val="4"/>
    <w:semiHidden/>
    <w:qFormat/>
    <w:rsid w:val="00A66B18"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4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semiHidden/>
    <w:qFormat/>
    <w:rsid w:val="00A6783B"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6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semiHidden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SignatureChar">
    <w:name w:val="Signature Char"/>
    <w:basedOn w:val="DefaultParagraphFont"/>
    <w:link w:val="Signature"/>
    <w:uiPriority w:val="7"/>
    <w:semiHidden/>
    <w:rsid w:val="007E7F36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3E24DF"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Normal"/>
    <w:uiPriority w:val="1"/>
    <w:qFormat/>
    <w:rsid w:val="007E7F36"/>
    <w:pPr>
      <w:spacing w:before="0" w:after="0"/>
      <w:ind w:left="0" w:right="0"/>
    </w:pPr>
    <w:rPr>
      <w:color w:val="FFFFFF" w:themeColor="background1"/>
    </w:rPr>
  </w:style>
  <w:style w:type="character" w:customStyle="1" w:styleId="Heading2Char">
    <w:name w:val="Heading 2 Char"/>
    <w:basedOn w:val="DefaultParagraphFont"/>
    <w:link w:val="Heading2"/>
    <w:uiPriority w:val="9"/>
    <w:rsid w:val="00E21240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semiHidden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7F36"/>
    <w:pPr>
      <w:spacing w:before="0" w:after="0"/>
      <w:contextualSpacing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7F36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paragraph" w:customStyle="1" w:styleId="MeetingInfo">
    <w:name w:val="Meeting Info"/>
    <w:basedOn w:val="Normal"/>
    <w:qFormat/>
    <w:rsid w:val="007E7F36"/>
    <w:pPr>
      <w:spacing w:after="0"/>
      <w:ind w:right="0"/>
    </w:pPr>
    <w:rPr>
      <w:color w:val="FFFFFF" w:themeColor="background1"/>
    </w:rPr>
  </w:style>
  <w:style w:type="table" w:styleId="TableGrid">
    <w:name w:val="Table Grid"/>
    <w:basedOn w:val="TableNormal"/>
    <w:uiPriority w:val="39"/>
    <w:rsid w:val="007E7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etingTimes">
    <w:name w:val="Meeting Times"/>
    <w:basedOn w:val="Normal"/>
    <w:qFormat/>
    <w:rsid w:val="007E7F36"/>
    <w:pPr>
      <w:spacing w:before="120" w:after="0"/>
      <w:ind w:left="0" w:right="0"/>
    </w:pPr>
    <w:rPr>
      <w:b/>
    </w:rPr>
  </w:style>
  <w:style w:type="paragraph" w:customStyle="1" w:styleId="ItemDescription">
    <w:name w:val="Item Description"/>
    <w:basedOn w:val="Normal"/>
    <w:qFormat/>
    <w:rsid w:val="00E21240"/>
    <w:pPr>
      <w:spacing w:after="120"/>
      <w:ind w:left="0" w:right="360"/>
    </w:pPr>
  </w:style>
  <w:style w:type="paragraph" w:customStyle="1" w:styleId="Location">
    <w:name w:val="Location"/>
    <w:basedOn w:val="Normal"/>
    <w:qFormat/>
    <w:rsid w:val="00E21240"/>
    <w:pPr>
      <w:spacing w:after="120"/>
      <w:ind w:left="0" w:right="0"/>
    </w:pPr>
  </w:style>
  <w:style w:type="paragraph" w:styleId="Revision">
    <w:name w:val="Revision"/>
    <w:hidden/>
    <w:uiPriority w:val="99"/>
    <w:semiHidden/>
    <w:rsid w:val="00E43E72"/>
    <w:rPr>
      <w:rFonts w:eastAsiaTheme="minorHAnsi"/>
      <w:kern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36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63E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63ED"/>
    <w:rPr>
      <w:rFonts w:eastAsiaTheme="minorHAnsi"/>
      <w:kern w:val="2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6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63ED"/>
    <w:rPr>
      <w:rFonts w:eastAsiaTheme="minorHAnsi"/>
      <w:b/>
      <w:bCs/>
      <w:kern w:val="20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0812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0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709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33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90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993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teams.microsoft.com/l/meetup-join/19%3ameeting_NTkyZTFmZjMtMTY5My00MzRhLWI1NzUtZTI0ZDQ0NWU2ZDc2%40thread.v2/0?context=%7b%22Tid%22%3a%220693b5ba-4b18-4d7b-9341-f32f400a5494%22%2c%22Oid%22%3a%2266d2f1f3-5efa-41fb-adb3-9ceaf2706cd1%22%7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son%20Hall\AppData\Local\Microsoft\Office\16.0\DTS\en-US%7b115156C9-FBA0-4300-9905-885687184BC8%7d\%7bB6EF72EB-B915-49B7-BBDF-D1AE62DD37F8%7dtf55871247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7E0B0DC13504052977DA5DFFED80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97979-8CA7-4360-A291-352EDF5813A4}"/>
      </w:docPartPr>
      <w:docPartBody>
        <w:p w:rsidR="00E926A6" w:rsidRDefault="00000000">
          <w:pPr>
            <w:pStyle w:val="57E0B0DC13504052977DA5DFFED80919"/>
          </w:pPr>
          <w:r w:rsidRPr="007E7F36">
            <w:t>Agenda Items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C26"/>
    <w:rsid w:val="000009F7"/>
    <w:rsid w:val="00015BB5"/>
    <w:rsid w:val="00063191"/>
    <w:rsid w:val="002943DA"/>
    <w:rsid w:val="002C6C26"/>
    <w:rsid w:val="00AE5D06"/>
    <w:rsid w:val="00C7384B"/>
    <w:rsid w:val="00E926A6"/>
    <w:rsid w:val="00FA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6C26"/>
    <w:rPr>
      <w:color w:val="808080"/>
    </w:rPr>
  </w:style>
  <w:style w:type="paragraph" w:customStyle="1" w:styleId="57E0B0DC13504052977DA5DFFED80919">
    <w:name w:val="57E0B0DC13504052977DA5DFFED809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16221F-4E30-43DF-A3F1-757BC7DC27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93D2EA-46D7-41FA-B589-986E1F86EC7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98A423AF-50F4-4F0F-8C0A-54276ACA9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{B6EF72EB-B915-49B7-BBDF-D1AE62DD37F8}tf55871247_win32.dotx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2023-10-16T22:10:00Z</dcterms:created>
  <dcterms:modified xsi:type="dcterms:W3CDTF">2023-10-16T23:11:00Z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